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bookmarkStart w:id="0" w:name="_GoBack"/>
      <w:bookmarkEnd w:id="0"/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9F2A58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E2E0E" w:rsidP="009F2A58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="00B0425A"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6E65A5" w:rsidP="009F2A58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F2A58" w:rsidRDefault="007634D1" w:rsidP="009F2A5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2A58" w:rsidRPr="00D97AAD">
        <w:rPr>
          <w:rFonts w:asciiTheme="minorHAnsi" w:hAnsiTheme="minorHAnsi" w:cs="Verdana"/>
          <w:color w:val="auto"/>
          <w:sz w:val="20"/>
          <w:szCs w:val="20"/>
        </w:rPr>
        <w:t>pr</w:t>
      </w:r>
      <w:r w:rsidR="009F2A58">
        <w:rPr>
          <w:rFonts w:asciiTheme="minorHAnsi" w:hAnsiTheme="minorHAnsi" w:cs="Verdana"/>
          <w:color w:val="auto"/>
          <w:sz w:val="20"/>
          <w:szCs w:val="20"/>
        </w:rPr>
        <w:t>zypadku, gdy oferent jest spółką</w:t>
      </w:r>
    </w:p>
    <w:p w:rsidR="009F2A58" w:rsidRDefault="003A1E30" w:rsidP="009F2A5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prawa handlowego, o której mowa w art. 3 ust. 3 pkt 4 ustawy z dnia 24 kwietnia</w:t>
      </w:r>
      <w:r w:rsidR="009F2A58">
        <w:rPr>
          <w:rFonts w:asciiTheme="minorHAnsi" w:hAnsiTheme="minorHAnsi" w:cs="Verdana"/>
          <w:color w:val="auto"/>
          <w:sz w:val="20"/>
          <w:szCs w:val="20"/>
        </w:rPr>
        <w:t xml:space="preserve"> 2003 r. o działalności pożytku</w:t>
      </w:r>
    </w:p>
    <w:p w:rsidR="00451B42" w:rsidRDefault="003A1E30" w:rsidP="009F2A5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451B42" w:rsidRPr="00A35032" w:rsidRDefault="00451B42" w:rsidP="00451B42">
      <w:pPr>
        <w:widowControl w:val="0"/>
        <w:autoSpaceDE w:val="0"/>
        <w:autoSpaceDN w:val="0"/>
        <w:adjustRightInd w:val="0"/>
        <w:ind w:left="284" w:hanging="284"/>
        <w:jc w:val="right"/>
        <w:rPr>
          <w:b/>
          <w:color w:val="FF0000"/>
        </w:rPr>
      </w:pPr>
      <w:r w:rsidRPr="00A35032">
        <w:rPr>
          <w:b/>
          <w:color w:val="FF0000"/>
        </w:rPr>
        <w:t>Burmistrz Wyśmierzyc</w:t>
      </w:r>
    </w:p>
    <w:p w:rsidR="00451B42" w:rsidRPr="00D97AAD" w:rsidRDefault="00451B42" w:rsidP="00451B42">
      <w:pPr>
        <w:spacing w:before="100" w:beforeAutospacing="1" w:after="100" w:afterAutospacing="1"/>
        <w:jc w:val="right"/>
        <w:rPr>
          <w:rFonts w:asciiTheme="minorHAnsi" w:hAnsiTheme="minorHAnsi" w:cs="Verdana"/>
          <w:sz w:val="20"/>
          <w:szCs w:val="20"/>
        </w:rPr>
      </w:pPr>
      <w:r w:rsidRPr="00A35032">
        <w:rPr>
          <w:b/>
          <w:color w:val="FF0000"/>
        </w:rPr>
        <w:t>/-/ Marek Bielewski</w:t>
      </w:r>
    </w:p>
    <w:p w:rsidR="001F3FE7" w:rsidRPr="00AC55C7" w:rsidRDefault="001F3FE7" w:rsidP="00AC55C7">
      <w:pPr>
        <w:rPr>
          <w:rFonts w:asciiTheme="minorHAnsi" w:hAnsiTheme="minorHAnsi" w:cs="Verdana"/>
          <w:color w:val="auto"/>
          <w:sz w:val="20"/>
          <w:szCs w:val="20"/>
        </w:rPr>
      </w:pP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t>Załączniki do oferty realizacji zadania publicznego</w:t>
      </w:r>
    </w:p>
    <w:p w:rsidR="009F2A58" w:rsidRDefault="009F2A58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451B42" w:rsidRPr="00A35032" w:rsidRDefault="00451B42" w:rsidP="00451B42">
      <w:pPr>
        <w:spacing w:before="100" w:beforeAutospacing="1" w:after="100" w:afterAutospacing="1"/>
        <w:jc w:val="right"/>
        <w:rPr>
          <w:b/>
          <w:color w:val="FF0000"/>
        </w:rPr>
      </w:pPr>
      <w:r w:rsidRPr="00A35032">
        <w:rPr>
          <w:b/>
          <w:color w:val="FF0000"/>
        </w:rPr>
        <w:t>Burmistrz Wyśmierzyc</w:t>
      </w:r>
    </w:p>
    <w:p w:rsidR="00451B42" w:rsidRPr="00D97AAD" w:rsidRDefault="00451B42" w:rsidP="00451B42">
      <w:pPr>
        <w:spacing w:before="100" w:beforeAutospacing="1" w:after="100" w:afterAutospacing="1"/>
        <w:jc w:val="right"/>
        <w:rPr>
          <w:rFonts w:asciiTheme="minorHAnsi" w:hAnsiTheme="minorHAnsi" w:cs="Verdana"/>
          <w:sz w:val="20"/>
          <w:szCs w:val="20"/>
        </w:rPr>
      </w:pPr>
      <w:r w:rsidRPr="00A35032">
        <w:rPr>
          <w:b/>
          <w:color w:val="FF0000"/>
        </w:rPr>
        <w:t>/-/ Marek Bielewski</w:t>
      </w:r>
    </w:p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9F2A58" w:rsidRPr="00B01A54" w:rsidRDefault="009F2A58" w:rsidP="009F2A58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t>Załączniki do oferty realizacji zadania publicznego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6E4D17" w:rsidRPr="00A35032" w:rsidRDefault="006E4D17" w:rsidP="006E4D17">
      <w:pPr>
        <w:spacing w:before="100" w:beforeAutospacing="1" w:after="100" w:afterAutospacing="1"/>
        <w:jc w:val="right"/>
        <w:rPr>
          <w:b/>
          <w:color w:val="FF0000"/>
        </w:rPr>
      </w:pPr>
      <w:r w:rsidRPr="00A35032">
        <w:rPr>
          <w:b/>
          <w:color w:val="FF0000"/>
        </w:rPr>
        <w:t>Burmistrz Wyśmierzyc</w:t>
      </w:r>
    </w:p>
    <w:p w:rsidR="00A03614" w:rsidRPr="00D97AAD" w:rsidRDefault="006E4D17" w:rsidP="006E4D17">
      <w:pPr>
        <w:spacing w:before="100" w:beforeAutospacing="1" w:after="100" w:afterAutospacing="1"/>
        <w:jc w:val="right"/>
        <w:rPr>
          <w:rFonts w:asciiTheme="minorHAnsi" w:hAnsiTheme="minorHAnsi" w:cs="Verdana"/>
          <w:sz w:val="20"/>
          <w:szCs w:val="20"/>
        </w:rPr>
      </w:pPr>
      <w:r w:rsidRPr="00A35032">
        <w:rPr>
          <w:b/>
          <w:color w:val="FF0000"/>
        </w:rPr>
        <w:t>/-/ Marek Bielewski</w:t>
      </w: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65C" w:rsidRDefault="0045265C">
      <w:r>
        <w:separator/>
      </w:r>
    </w:p>
  </w:endnote>
  <w:endnote w:type="continuationSeparator" w:id="0">
    <w:p w:rsidR="0045265C" w:rsidRDefault="00452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383FAC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65C" w:rsidRDefault="0045265C">
      <w:r>
        <w:separator/>
      </w:r>
    </w:p>
  </w:footnote>
  <w:footnote w:type="continuationSeparator" w:id="0">
    <w:p w:rsidR="0045265C" w:rsidRDefault="0045265C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37036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3FA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B42"/>
    <w:rsid w:val="00451C50"/>
    <w:rsid w:val="0045265C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4D17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2A58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7527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426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C6DFBF8-6879-428A-98A5-EF814387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D2057-E87A-4ED0-AECD-9742BB26E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1842</Words>
  <Characters>11055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Administrator</cp:lastModifiedBy>
  <cp:revision>6</cp:revision>
  <cp:lastPrinted>2016-05-31T09:57:00Z</cp:lastPrinted>
  <dcterms:created xsi:type="dcterms:W3CDTF">2017-03-08T13:08:00Z</dcterms:created>
  <dcterms:modified xsi:type="dcterms:W3CDTF">2017-03-09T10:44:00Z</dcterms:modified>
</cp:coreProperties>
</file>